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bookmarkStart w:id="0" w:name="_GoBack"/>
      <w:bookmarkEnd w:id="0"/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10BD74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C04316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3210EF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9CBC0F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lastRenderedPageBreak/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C9422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86F40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88820B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581B0F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7CB63164" w:rsidR="005D5ED6" w:rsidRDefault="00C84BBC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7165728" wp14:editId="1D23AD25">
                <wp:simplePos x="0" y="0"/>
                <wp:positionH relativeFrom="page">
                  <wp:posOffset>3461385</wp:posOffset>
                </wp:positionH>
                <wp:positionV relativeFrom="paragraph">
                  <wp:posOffset>67945</wp:posOffset>
                </wp:positionV>
                <wp:extent cx="1447800" cy="2044700"/>
                <wp:effectExtent l="0" t="0" r="0" b="0"/>
                <wp:wrapNone/>
                <wp:docPr id="1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33777" w14:textId="20206C9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2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D50BD52" wp14:editId="5218E545">
                                  <wp:extent cx="1435100" cy="2025650"/>
                                  <wp:effectExtent l="0" t="0" r="1270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2025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B39ADC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65728" id="Rectangle 242" o:spid="_x0000_s1042" style="position:absolute;left:0;text-align:left;margin-left:272.55pt;margin-top:5.35pt;width:114pt;height:16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" o:allowincell="f" filled="f" stroked="f">
                <v:textbox inset="0,0,0,0">
                  <w:txbxContent>
                    <w:p w14:paraId="24433777" w14:textId="20206C9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22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2D50BD52" wp14:editId="5218E545">
                            <wp:extent cx="1435100" cy="2025650"/>
                            <wp:effectExtent l="0" t="0" r="1270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2025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B39ADC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Using the My Set 1 Speed Sounds</w:t>
      </w:r>
      <w:r w:rsidR="005D5ED6">
        <w:rPr>
          <w:color w:val="231F20"/>
          <w:spacing w:val="-8"/>
        </w:rPr>
        <w:t xml:space="preserve"> </w:t>
      </w:r>
      <w:r w:rsidR="005D5ED6">
        <w:rPr>
          <w:color w:val="231F20"/>
        </w:rPr>
        <w:t>Book</w:t>
      </w:r>
    </w:p>
    <w:p w14:paraId="04D3AE7A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book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can also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03B54537" w14:textId="77777777" w:rsidR="005D5ED6" w:rsidRDefault="005D5ED6">
      <w:pPr>
        <w:pStyle w:val="BodyText"/>
        <w:kinsoku w:val="0"/>
        <w:overflowPunct w:val="0"/>
        <w:ind w:left="1534"/>
        <w:rPr>
          <w:color w:val="000000"/>
        </w:rPr>
      </w:pPr>
      <w:proofErr w:type="spellStart"/>
      <w:r>
        <w:rPr>
          <w:color w:val="58595B"/>
        </w:rPr>
        <w:t>Practise</w:t>
      </w:r>
      <w:proofErr w:type="spellEnd"/>
      <w:r>
        <w:rPr>
          <w:color w:val="58595B"/>
        </w:rPr>
        <w:t xml:space="preserve"> reading and writing sounds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5C2D0DD8" w14:textId="77777777" w:rsidR="005D5ED6" w:rsidRDefault="005D5ED6">
      <w:pPr>
        <w:pStyle w:val="BodyText"/>
        <w:kinsoku w:val="0"/>
        <w:overflowPunct w:val="0"/>
        <w:spacing w:before="50"/>
        <w:ind w:left="1534"/>
        <w:rPr>
          <w:color w:val="000000"/>
        </w:rPr>
      </w:pPr>
      <w:r>
        <w:rPr>
          <w:i/>
          <w:iCs/>
          <w:color w:val="58595B"/>
        </w:rPr>
        <w:t>My Set 1 Speed Sounds</w:t>
      </w:r>
      <w:r>
        <w:rPr>
          <w:i/>
          <w:iCs/>
          <w:color w:val="58595B"/>
          <w:spacing w:val="-1"/>
        </w:rPr>
        <w:t xml:space="preserve"> </w:t>
      </w:r>
      <w:r>
        <w:rPr>
          <w:i/>
          <w:iCs/>
          <w:color w:val="58595B"/>
        </w:rPr>
        <w:t>Book.</w:t>
      </w: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322264"/>
    <w:rsid w:val="005B70D0"/>
    <w:rsid w:val="005D5ED6"/>
    <w:rsid w:val="00AB6BD0"/>
    <w:rsid w:val="00C04316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7CBD6AEA"/>
  <w14:defaultImageDpi w14:val="0"/>
  <w15:docId w15:val="{43E08F67-C719-471B-824D-2AEB93D9B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54920C7-D00B-4FD3-A297-7440B36D42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890</Words>
  <Characters>5077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Jess Healy</dc:creator>
  <cp:keywords/>
  <dc:description/>
  <cp:lastModifiedBy>Jess Healy</cp:lastModifiedBy>
  <cp:revision>2</cp:revision>
  <cp:lastPrinted>2017-09-19T14:24:00Z</cp:lastPrinted>
  <dcterms:created xsi:type="dcterms:W3CDTF">2022-01-11T14:05:00Z</dcterms:created>
  <dcterms:modified xsi:type="dcterms:W3CDTF">2022-01-11T14:05:00Z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